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5Dark"/>
        <w:tblpPr w:leftFromText="180" w:rightFromText="180" w:vertAnchor="page" w:horzAnchor="margin" w:tblpY="3526"/>
        <w:tblW w:w="5000" w:type="pct"/>
        <w:tblLayout w:type="fixed"/>
        <w:tblLook w:val="0600" w:firstRow="0" w:lastRow="0" w:firstColumn="0" w:lastColumn="0" w:noHBand="1" w:noVBand="1"/>
        <w:tblDescription w:val="Header layout table"/>
      </w:tblPr>
      <w:tblGrid>
        <w:gridCol w:w="3964"/>
        <w:gridCol w:w="3229"/>
        <w:gridCol w:w="3597"/>
      </w:tblGrid>
      <w:tr w:rsidR="00BC1B4F" w:rsidRPr="00442288" w14:paraId="2B5B054F" w14:textId="77777777" w:rsidTr="00BC1B4F">
        <w:trPr>
          <w:trHeight w:val="425"/>
        </w:trPr>
        <w:tc>
          <w:tcPr>
            <w:tcW w:w="3964" w:type="dxa"/>
          </w:tcPr>
          <w:p w14:paraId="37C41FDD" w14:textId="25A20337" w:rsidR="00BC1B4F" w:rsidRPr="00442288" w:rsidRDefault="00BC1B4F" w:rsidP="00BC1B4F">
            <w:pPr>
              <w:pStyle w:val="MeetingInfo"/>
              <w:spacing w:before="0"/>
              <w:jc w:val="right"/>
              <w:rPr>
                <w:color w:val="004E6C" w:themeColor="accent2" w:themeShade="80"/>
                <w:lang w:val="en-GB"/>
              </w:rPr>
            </w:pPr>
            <w:r w:rsidRPr="00442288">
              <w:rPr>
                <w:color w:val="004E6C" w:themeColor="accent2" w:themeShade="80"/>
                <w:lang w:val="en-GB"/>
              </w:rPr>
              <w:t>Location:</w:t>
            </w:r>
          </w:p>
        </w:tc>
        <w:tc>
          <w:tcPr>
            <w:tcW w:w="3229" w:type="dxa"/>
          </w:tcPr>
          <w:p w14:paraId="7A0736DA" w14:textId="77777777" w:rsidR="00BC1B4F" w:rsidRPr="00442288" w:rsidRDefault="00BC1B4F" w:rsidP="00BC1B4F">
            <w:pPr>
              <w:pStyle w:val="ContactInfo"/>
              <w:rPr>
                <w:color w:val="004E6C" w:themeColor="accent2" w:themeShade="80"/>
                <w:lang w:val="en-GB"/>
              </w:rPr>
            </w:pPr>
            <w:r w:rsidRPr="00442288">
              <w:rPr>
                <w:color w:val="004E6C" w:themeColor="accent2" w:themeShade="80"/>
                <w:lang w:val="en-GB"/>
              </w:rPr>
              <w:t>MERIDA, HOLIDAY INN</w:t>
            </w:r>
          </w:p>
        </w:tc>
        <w:tc>
          <w:tcPr>
            <w:tcW w:w="3597" w:type="dxa"/>
          </w:tcPr>
          <w:p w14:paraId="01D033AC" w14:textId="25E88C9E" w:rsidR="00BC1B4F" w:rsidRPr="00442288" w:rsidRDefault="00687D85" w:rsidP="00BC1B4F">
            <w:pPr>
              <w:pStyle w:val="ContactInfo"/>
              <w:rPr>
                <w:color w:val="004E6C" w:themeColor="accent2" w:themeShade="80"/>
                <w:lang w:val="en-GB"/>
              </w:rPr>
            </w:pPr>
            <w:r>
              <w:rPr>
                <w:color w:val="004E6C" w:themeColor="accent2" w:themeShade="80"/>
                <w:lang w:val="en-GB"/>
              </w:rPr>
              <w:t>Mon Oct. 27</w:t>
            </w:r>
            <w:r w:rsidRPr="00687D85">
              <w:rPr>
                <w:color w:val="004E6C" w:themeColor="accent2" w:themeShade="80"/>
                <w:vertAlign w:val="superscript"/>
                <w:lang w:val="en-GB"/>
              </w:rPr>
              <w:t>th</w:t>
            </w:r>
            <w:r>
              <w:rPr>
                <w:color w:val="004E6C" w:themeColor="accent2" w:themeShade="80"/>
                <w:lang w:val="en-GB"/>
              </w:rPr>
              <w:t xml:space="preserve"> </w:t>
            </w:r>
            <w:r w:rsidR="006A6CA6">
              <w:rPr>
                <w:color w:val="004E6C" w:themeColor="accent2" w:themeShade="80"/>
                <w:lang w:val="en-GB"/>
              </w:rPr>
              <w:t>–</w:t>
            </w:r>
            <w:r>
              <w:rPr>
                <w:color w:val="004E6C" w:themeColor="accent2" w:themeShade="80"/>
                <w:lang w:val="en-GB"/>
              </w:rPr>
              <w:t xml:space="preserve"> </w:t>
            </w:r>
            <w:r w:rsidR="006A6CA6">
              <w:rPr>
                <w:color w:val="004E6C" w:themeColor="accent2" w:themeShade="80"/>
                <w:lang w:val="en-GB"/>
              </w:rPr>
              <w:t xml:space="preserve">Fri </w:t>
            </w:r>
            <w:r w:rsidR="00CB42F1">
              <w:rPr>
                <w:color w:val="004E6C" w:themeColor="accent2" w:themeShade="80"/>
                <w:lang w:val="en-GB"/>
              </w:rPr>
              <w:t>Oct. 31</w:t>
            </w:r>
            <w:r w:rsidR="00CB42F1" w:rsidRPr="00CB42F1">
              <w:rPr>
                <w:color w:val="004E6C" w:themeColor="accent2" w:themeShade="80"/>
                <w:vertAlign w:val="superscript"/>
                <w:lang w:val="en-GB"/>
              </w:rPr>
              <w:t>st</w:t>
            </w:r>
            <w:r w:rsidR="00CB42F1">
              <w:rPr>
                <w:color w:val="004E6C" w:themeColor="accent2" w:themeShade="80"/>
                <w:lang w:val="en-GB"/>
              </w:rPr>
              <w:t xml:space="preserve"> </w:t>
            </w:r>
          </w:p>
        </w:tc>
      </w:tr>
      <w:tr w:rsidR="00BC1B4F" w:rsidRPr="00442288" w14:paraId="78A8EE16" w14:textId="77777777" w:rsidTr="00BC1B4F">
        <w:trPr>
          <w:trHeight w:val="425"/>
        </w:trPr>
        <w:tc>
          <w:tcPr>
            <w:tcW w:w="3964" w:type="dxa"/>
          </w:tcPr>
          <w:p w14:paraId="0ECA8FC3" w14:textId="77777777" w:rsidR="00BC1B4F" w:rsidRPr="00442288" w:rsidRDefault="00BC1B4F" w:rsidP="00BC1B4F">
            <w:pPr>
              <w:pStyle w:val="MeetingInfo"/>
              <w:spacing w:before="0"/>
              <w:jc w:val="right"/>
              <w:rPr>
                <w:lang w:val="en-GB"/>
              </w:rPr>
            </w:pPr>
            <w:r w:rsidRPr="00442288">
              <w:rPr>
                <w:color w:val="000000" w:themeColor="text1"/>
                <w:lang w:val="en-GB"/>
              </w:rPr>
              <w:t>Please fill the Names of Presenter(s) &gt;</w:t>
            </w:r>
          </w:p>
        </w:tc>
        <w:tc>
          <w:tcPr>
            <w:tcW w:w="3229" w:type="dxa"/>
            <w:shd w:val="clear" w:color="auto" w:fill="F2F2F2" w:themeFill="background1" w:themeFillShade="F2"/>
          </w:tcPr>
          <w:p w14:paraId="0BF9F007" w14:textId="77777777" w:rsidR="00BC1B4F" w:rsidRPr="00442288" w:rsidRDefault="00BC1B4F" w:rsidP="00BC1B4F">
            <w:pPr>
              <w:pStyle w:val="MeetingTimes"/>
              <w:rPr>
                <w:lang w:val="en-GB"/>
              </w:rPr>
            </w:pPr>
          </w:p>
        </w:tc>
        <w:tc>
          <w:tcPr>
            <w:tcW w:w="3597" w:type="dxa"/>
            <w:shd w:val="clear" w:color="auto" w:fill="F2F2F2" w:themeFill="background1" w:themeFillShade="F2"/>
          </w:tcPr>
          <w:p w14:paraId="0E79FB43" w14:textId="77777777" w:rsidR="00BC1B4F" w:rsidRPr="00442288" w:rsidRDefault="00BC1B4F" w:rsidP="00BC1B4F">
            <w:pPr>
              <w:pStyle w:val="MeetingTimes"/>
              <w:rPr>
                <w:lang w:val="en-GB"/>
              </w:rPr>
            </w:pPr>
          </w:p>
        </w:tc>
      </w:tr>
      <w:tr w:rsidR="00BC1B4F" w:rsidRPr="00442288" w14:paraId="60E8D230" w14:textId="77777777" w:rsidTr="00BC1B4F">
        <w:trPr>
          <w:trHeight w:val="567"/>
        </w:trPr>
        <w:tc>
          <w:tcPr>
            <w:tcW w:w="10790" w:type="dxa"/>
            <w:gridSpan w:val="3"/>
            <w:vAlign w:val="center"/>
          </w:tcPr>
          <w:p w14:paraId="03C2BD67" w14:textId="77777777" w:rsidR="00BC1B4F" w:rsidRPr="00442288" w:rsidRDefault="00BC1B4F" w:rsidP="00BC1B4F">
            <w:pPr>
              <w:pStyle w:val="ContactInfo"/>
              <w:jc w:val="center"/>
              <w:rPr>
                <w:sz w:val="40"/>
                <w:szCs w:val="40"/>
                <w:lang w:val="en-GB"/>
              </w:rPr>
            </w:pPr>
            <w:r w:rsidRPr="00442288">
              <w:rPr>
                <w:color w:val="000000" w:themeColor="text1"/>
                <w:sz w:val="40"/>
                <w:szCs w:val="40"/>
                <w:lang w:val="en-GB"/>
              </w:rPr>
              <w:t>THE PROPOSAL</w:t>
            </w:r>
          </w:p>
        </w:tc>
      </w:tr>
    </w:tbl>
    <w:p w14:paraId="06001117" w14:textId="0B04519E" w:rsidR="005D7940" w:rsidRPr="00442288" w:rsidRDefault="00215162" w:rsidP="005E57FE">
      <w:pPr>
        <w:spacing w:before="0" w:after="0"/>
        <w:rPr>
          <w:sz w:val="16"/>
          <w:szCs w:val="16"/>
          <w:lang w:val="en-GB"/>
        </w:rPr>
      </w:pPr>
      <w:r w:rsidRPr="00442288">
        <w:rPr>
          <w:noProof/>
          <w:sz w:val="16"/>
          <w:szCs w:val="16"/>
          <w:lang w:val="en-GB"/>
        </w:rPr>
        <w:drawing>
          <wp:anchor distT="0" distB="0" distL="114300" distR="114300" simplePos="0" relativeHeight="251658240" behindDoc="1" locked="0" layoutInCell="1" allowOverlap="1" wp14:anchorId="3FBBD3F2" wp14:editId="3D0930B4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4505325" cy="1522730"/>
            <wp:effectExtent l="0" t="0" r="0" b="1270"/>
            <wp:wrapSquare wrapText="bothSides"/>
            <wp:docPr id="255370549" name="Picture 1" descr="A black background with blue and pink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370549" name="Picture 1" descr="A black background with blue and pink letters&#10;&#10;AI-generated content may be incorrect.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9246" cy="15274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630"/>
        <w:gridCol w:w="2064"/>
        <w:gridCol w:w="6095"/>
        <w:gridCol w:w="2011"/>
      </w:tblGrid>
      <w:tr w:rsidR="007E7F36" w:rsidRPr="00442288" w14:paraId="6C329C0E" w14:textId="77777777" w:rsidTr="333C3565">
        <w:trPr>
          <w:trHeight w:val="942"/>
          <w:jc w:val="center"/>
        </w:trPr>
        <w:tc>
          <w:tcPr>
            <w:tcW w:w="630" w:type="dxa"/>
          </w:tcPr>
          <w:p w14:paraId="5812D012" w14:textId="7DBACA54" w:rsidR="007E7F36" w:rsidRPr="00442288" w:rsidRDefault="00215162" w:rsidP="00215162">
            <w:pPr>
              <w:ind w:left="0"/>
              <w:jc w:val="center"/>
              <w:rPr>
                <w:b/>
                <w:bCs/>
                <w:lang w:val="en-GB"/>
              </w:rPr>
            </w:pPr>
            <w:r w:rsidRPr="00442288">
              <w:rPr>
                <w:b/>
                <w:bCs/>
                <w:lang w:val="en-GB"/>
              </w:rPr>
              <w:t>1</w:t>
            </w:r>
          </w:p>
        </w:tc>
        <w:tc>
          <w:tcPr>
            <w:tcW w:w="2064" w:type="dxa"/>
          </w:tcPr>
          <w:p w14:paraId="64C52631" w14:textId="375B9DA1" w:rsidR="007E7F36" w:rsidRPr="00442288" w:rsidRDefault="000C261C" w:rsidP="007E7F36">
            <w:pPr>
              <w:pStyle w:val="MeetingTimes"/>
              <w:rPr>
                <w:lang w:val="en-GB"/>
              </w:rPr>
            </w:pPr>
            <w:r w:rsidRPr="00442288">
              <w:rPr>
                <w:lang w:val="en-GB"/>
              </w:rPr>
              <w:t>Your format is:</w:t>
            </w:r>
          </w:p>
        </w:tc>
        <w:tc>
          <w:tcPr>
            <w:tcW w:w="6095" w:type="dxa"/>
          </w:tcPr>
          <w:p w14:paraId="75FCD663" w14:textId="1463BED3" w:rsidR="0070692F" w:rsidRPr="00442288" w:rsidRDefault="62EE3079" w:rsidP="333C3565">
            <w:pPr>
              <w:pStyle w:val="ItemDescription"/>
              <w:rPr>
                <w:i/>
                <w:iCs/>
                <w:sz w:val="20"/>
              </w:rPr>
            </w:pPr>
            <w:r w:rsidRPr="333C3565">
              <w:rPr>
                <w:i/>
                <w:iCs/>
                <w:sz w:val="20"/>
              </w:rPr>
              <w:t>Please select one of the following</w:t>
            </w:r>
            <w:r w:rsidR="54F27B23" w:rsidRPr="333C3565">
              <w:rPr>
                <w:i/>
                <w:iCs/>
                <w:sz w:val="20"/>
              </w:rPr>
              <w:t xml:space="preserve"> (and delete the rest)</w:t>
            </w:r>
            <w:r w:rsidRPr="333C3565">
              <w:rPr>
                <w:i/>
                <w:iCs/>
                <w:sz w:val="20"/>
              </w:rPr>
              <w:t>:</w:t>
            </w:r>
          </w:p>
          <w:p w14:paraId="2125949C" w14:textId="477148EF" w:rsidR="007E7F36" w:rsidRPr="00442288" w:rsidRDefault="0070692F" w:rsidP="00E21240">
            <w:pPr>
              <w:pStyle w:val="ItemDescription"/>
              <w:rPr>
                <w:lang w:val="en-GB"/>
              </w:rPr>
            </w:pPr>
            <w:r w:rsidRPr="00442288">
              <w:rPr>
                <w:b/>
                <w:bCs/>
                <w:lang w:val="en-GB"/>
              </w:rPr>
              <w:t>Keynote Lecture, Presentation, Workshop, Round Table</w:t>
            </w:r>
          </w:p>
          <w:p w14:paraId="7A5715F7" w14:textId="1C0C670F" w:rsidR="0070692F" w:rsidRPr="00442288" w:rsidRDefault="0070692F" w:rsidP="00E21240">
            <w:pPr>
              <w:pStyle w:val="ItemDescription"/>
              <w:rPr>
                <w:i/>
                <w:iCs/>
                <w:sz w:val="20"/>
                <w:lang w:val="en-GB"/>
              </w:rPr>
            </w:pPr>
          </w:p>
        </w:tc>
        <w:tc>
          <w:tcPr>
            <w:tcW w:w="2011" w:type="dxa"/>
          </w:tcPr>
          <w:p w14:paraId="1D047060" w14:textId="77777777" w:rsidR="007E7F36" w:rsidRPr="00442288" w:rsidRDefault="00CE0CE6" w:rsidP="00CE0CE6">
            <w:pPr>
              <w:pStyle w:val="MeetingTimes"/>
              <w:rPr>
                <w:lang w:val="en-GB"/>
              </w:rPr>
            </w:pPr>
            <w:r w:rsidRPr="00442288">
              <w:rPr>
                <w:lang w:val="en-GB"/>
              </w:rPr>
              <w:t>Language spoken:</w:t>
            </w:r>
          </w:p>
          <w:p w14:paraId="79F2A1B5" w14:textId="71277BCF" w:rsidR="00CE0CE6" w:rsidRPr="00442288" w:rsidRDefault="00442288" w:rsidP="00CE0CE6">
            <w:pPr>
              <w:pStyle w:val="MeetingTimes"/>
              <w:rPr>
                <w:lang w:val="en-GB"/>
              </w:rPr>
            </w:pPr>
            <w:r w:rsidRPr="00442288">
              <w:rPr>
                <w:lang w:val="en-GB"/>
              </w:rPr>
              <w:t xml:space="preserve"> English, Spanish, Other</w:t>
            </w:r>
          </w:p>
        </w:tc>
      </w:tr>
      <w:tr w:rsidR="0070692F" w:rsidRPr="00442288" w14:paraId="2A699E68" w14:textId="77777777" w:rsidTr="333C3565">
        <w:trPr>
          <w:trHeight w:val="767"/>
          <w:jc w:val="center"/>
        </w:trPr>
        <w:tc>
          <w:tcPr>
            <w:tcW w:w="630" w:type="dxa"/>
          </w:tcPr>
          <w:p w14:paraId="6C99B64D" w14:textId="01F0F20E" w:rsidR="0070692F" w:rsidRPr="00442288" w:rsidRDefault="0070692F" w:rsidP="0070692F">
            <w:pPr>
              <w:ind w:left="0"/>
              <w:jc w:val="center"/>
              <w:rPr>
                <w:b/>
                <w:bCs/>
                <w:lang w:val="en-GB"/>
              </w:rPr>
            </w:pPr>
            <w:r w:rsidRPr="00442288">
              <w:rPr>
                <w:b/>
                <w:bCs/>
                <w:lang w:val="en-GB"/>
              </w:rPr>
              <w:t>2</w:t>
            </w:r>
          </w:p>
        </w:tc>
        <w:tc>
          <w:tcPr>
            <w:tcW w:w="2064" w:type="dxa"/>
          </w:tcPr>
          <w:p w14:paraId="5FF3937E" w14:textId="7A17B02D" w:rsidR="0070692F" w:rsidRPr="00442288" w:rsidRDefault="001B7C94" w:rsidP="0070692F">
            <w:pPr>
              <w:pStyle w:val="MeetingTimes"/>
              <w:rPr>
                <w:lang w:val="en-GB"/>
              </w:rPr>
            </w:pPr>
            <w:r w:rsidRPr="00442288">
              <w:rPr>
                <w:lang w:val="en-GB"/>
              </w:rPr>
              <w:t xml:space="preserve">Duration </w:t>
            </w:r>
          </w:p>
        </w:tc>
        <w:tc>
          <w:tcPr>
            <w:tcW w:w="6095" w:type="dxa"/>
          </w:tcPr>
          <w:p w14:paraId="0F0DCF15" w14:textId="77777777" w:rsidR="00A55059" w:rsidRPr="00442288" w:rsidRDefault="009925F1" w:rsidP="00A55059">
            <w:pPr>
              <w:pStyle w:val="ItemDescription"/>
              <w:rPr>
                <w:i/>
                <w:iCs/>
                <w:sz w:val="20"/>
                <w:lang w:val="en-GB"/>
              </w:rPr>
            </w:pPr>
            <w:r w:rsidRPr="00442288">
              <w:rPr>
                <w:lang w:val="en-GB"/>
              </w:rPr>
              <w:t xml:space="preserve"> </w:t>
            </w:r>
            <w:r w:rsidR="00A55059" w:rsidRPr="00442288">
              <w:rPr>
                <w:i/>
                <w:iCs/>
                <w:sz w:val="20"/>
                <w:lang w:val="en-GB"/>
              </w:rPr>
              <w:t>Please select one of the following (and delete the rest):</w:t>
            </w:r>
          </w:p>
          <w:p w14:paraId="1E6E3BCA" w14:textId="5BA71BF7" w:rsidR="0070692F" w:rsidRPr="00442288" w:rsidRDefault="5C03AD84" w:rsidP="10E0E1F9">
            <w:pPr>
              <w:pStyle w:val="ItemDescription"/>
              <w:spacing w:line="480" w:lineRule="auto"/>
              <w:rPr>
                <w:b/>
                <w:bCs/>
              </w:rPr>
            </w:pPr>
            <w:r w:rsidRPr="10E0E1F9">
              <w:rPr>
                <w:b/>
                <w:bCs/>
              </w:rPr>
              <w:t>1</w:t>
            </w:r>
            <w:r w:rsidR="7879A0D4" w:rsidRPr="10E0E1F9">
              <w:rPr>
                <w:b/>
                <w:bCs/>
              </w:rPr>
              <w:t>.</w:t>
            </w:r>
            <w:r w:rsidRPr="10E0E1F9">
              <w:rPr>
                <w:b/>
                <w:bCs/>
              </w:rPr>
              <w:t xml:space="preserve">5 </w:t>
            </w:r>
            <w:r w:rsidR="1A1A4886" w:rsidRPr="10E0E1F9">
              <w:rPr>
                <w:b/>
                <w:bCs/>
              </w:rPr>
              <w:t>Hours, 3</w:t>
            </w:r>
            <w:r w:rsidR="518DE645" w:rsidRPr="10E0E1F9">
              <w:rPr>
                <w:b/>
                <w:bCs/>
              </w:rPr>
              <w:t xml:space="preserve"> Hours</w:t>
            </w:r>
            <w:r w:rsidRPr="10E0E1F9">
              <w:rPr>
                <w:b/>
                <w:bCs/>
              </w:rPr>
              <w:t xml:space="preserve"> </w:t>
            </w:r>
            <w:r w:rsidR="41B80C42" w:rsidRPr="10E0E1F9">
              <w:rPr>
                <w:b/>
                <w:bCs/>
              </w:rPr>
              <w:t>with fieldwork</w:t>
            </w:r>
          </w:p>
        </w:tc>
        <w:tc>
          <w:tcPr>
            <w:tcW w:w="2011" w:type="dxa"/>
          </w:tcPr>
          <w:p w14:paraId="05F88742" w14:textId="60C5A3FB" w:rsidR="0070692F" w:rsidRPr="00442288" w:rsidRDefault="0070692F" w:rsidP="0070692F">
            <w:pPr>
              <w:pStyle w:val="Location"/>
              <w:rPr>
                <w:lang w:val="en-GB"/>
              </w:rPr>
            </w:pPr>
            <w:r w:rsidRPr="00442288">
              <w:rPr>
                <w:lang w:val="en-GB"/>
              </w:rPr>
              <w:t>[notes]</w:t>
            </w:r>
          </w:p>
        </w:tc>
      </w:tr>
      <w:tr w:rsidR="0070692F" w:rsidRPr="00442288" w14:paraId="4DBA6D72" w14:textId="77777777" w:rsidTr="333C3565">
        <w:trPr>
          <w:trHeight w:val="721"/>
          <w:jc w:val="center"/>
        </w:trPr>
        <w:tc>
          <w:tcPr>
            <w:tcW w:w="630" w:type="dxa"/>
          </w:tcPr>
          <w:p w14:paraId="30EED4CC" w14:textId="1382A82E" w:rsidR="0070692F" w:rsidRPr="00442288" w:rsidRDefault="0070692F" w:rsidP="0070692F">
            <w:pPr>
              <w:ind w:left="0"/>
              <w:jc w:val="center"/>
              <w:rPr>
                <w:b/>
                <w:bCs/>
                <w:lang w:val="en-GB"/>
              </w:rPr>
            </w:pPr>
            <w:r w:rsidRPr="00442288">
              <w:rPr>
                <w:b/>
                <w:bCs/>
                <w:lang w:val="en-GB"/>
              </w:rPr>
              <w:t>3</w:t>
            </w:r>
          </w:p>
        </w:tc>
        <w:tc>
          <w:tcPr>
            <w:tcW w:w="2064" w:type="dxa"/>
          </w:tcPr>
          <w:p w14:paraId="03E081C0" w14:textId="77777777" w:rsidR="0070692F" w:rsidRPr="00442288" w:rsidRDefault="0070692F" w:rsidP="0070692F">
            <w:pPr>
              <w:pStyle w:val="MeetingTimes"/>
              <w:rPr>
                <w:lang w:val="en-GB"/>
              </w:rPr>
            </w:pPr>
            <w:r w:rsidRPr="00442288">
              <w:rPr>
                <w:lang w:val="en-GB"/>
              </w:rPr>
              <w:t>T</w:t>
            </w:r>
            <w:r w:rsidR="001B7C94" w:rsidRPr="00442288">
              <w:rPr>
                <w:lang w:val="en-GB"/>
              </w:rPr>
              <w:t>itle</w:t>
            </w:r>
          </w:p>
          <w:p w14:paraId="556667DB" w14:textId="0EB1E84C" w:rsidR="001B7C94" w:rsidRPr="00442288" w:rsidRDefault="001B7C94" w:rsidP="0070692F">
            <w:pPr>
              <w:pStyle w:val="MeetingTimes"/>
              <w:rPr>
                <w:lang w:val="en-GB"/>
              </w:rPr>
            </w:pPr>
          </w:p>
        </w:tc>
        <w:sdt>
          <w:sdtPr>
            <w:rPr>
              <w:lang w:val="en-GB"/>
            </w:rPr>
            <w:id w:val="1269968274"/>
            <w:placeholder>
              <w:docPart w:val="470DF3D65DB9460DAC94BDC85E924C05"/>
            </w:placeholder>
            <w:temporary/>
            <w:showingPlcHdr/>
            <w15:appearance w15:val="hidden"/>
          </w:sdtPr>
          <w:sdtContent>
            <w:tc>
              <w:tcPr>
                <w:tcW w:w="6095" w:type="dxa"/>
              </w:tcPr>
              <w:p w14:paraId="54AB1CEA" w14:textId="77777777" w:rsidR="0070692F" w:rsidRPr="00442288" w:rsidRDefault="0070692F" w:rsidP="0070692F">
                <w:pPr>
                  <w:pStyle w:val="ItemDescription"/>
                  <w:rPr>
                    <w:lang w:val="en-GB"/>
                  </w:rPr>
                </w:pPr>
                <w:r w:rsidRPr="00442288">
                  <w:rPr>
                    <w:lang w:val="en-GB"/>
                  </w:rPr>
                  <w:t>[Apply any text formatting you see in this template with just a click from the Home tab, in the Styles group.]</w:t>
                </w:r>
              </w:p>
            </w:tc>
          </w:sdtContent>
        </w:sdt>
        <w:tc>
          <w:tcPr>
            <w:tcW w:w="2011" w:type="dxa"/>
          </w:tcPr>
          <w:p w14:paraId="43812D7A" w14:textId="49908750" w:rsidR="0070692F" w:rsidRPr="00442288" w:rsidRDefault="0070692F" w:rsidP="0070692F">
            <w:pPr>
              <w:pStyle w:val="Location"/>
              <w:rPr>
                <w:lang w:val="en-GB"/>
              </w:rPr>
            </w:pPr>
            <w:r w:rsidRPr="00442288">
              <w:rPr>
                <w:lang w:val="en-GB"/>
              </w:rPr>
              <w:t>[notes]</w:t>
            </w:r>
          </w:p>
        </w:tc>
      </w:tr>
      <w:tr w:rsidR="0070692F" w:rsidRPr="00442288" w14:paraId="23364216" w14:textId="77777777" w:rsidTr="333C3565">
        <w:trPr>
          <w:trHeight w:val="2412"/>
          <w:jc w:val="center"/>
        </w:trPr>
        <w:tc>
          <w:tcPr>
            <w:tcW w:w="630" w:type="dxa"/>
          </w:tcPr>
          <w:p w14:paraId="04059D3D" w14:textId="167A9CD2" w:rsidR="0070692F" w:rsidRPr="00442288" w:rsidRDefault="0070692F" w:rsidP="0070692F">
            <w:pPr>
              <w:ind w:left="0"/>
              <w:jc w:val="center"/>
              <w:rPr>
                <w:b/>
                <w:bCs/>
                <w:lang w:val="en-GB"/>
              </w:rPr>
            </w:pPr>
            <w:r w:rsidRPr="00442288">
              <w:rPr>
                <w:b/>
                <w:bCs/>
                <w:lang w:val="en-GB"/>
              </w:rPr>
              <w:t>4</w:t>
            </w:r>
          </w:p>
        </w:tc>
        <w:tc>
          <w:tcPr>
            <w:tcW w:w="2064" w:type="dxa"/>
          </w:tcPr>
          <w:p w14:paraId="4C8D11C5" w14:textId="77777777" w:rsidR="0070692F" w:rsidRPr="00442288" w:rsidRDefault="00321CD1" w:rsidP="0070692F">
            <w:pPr>
              <w:pStyle w:val="MeetingTimes"/>
              <w:rPr>
                <w:lang w:val="en-GB"/>
              </w:rPr>
            </w:pPr>
            <w:r w:rsidRPr="00442288">
              <w:rPr>
                <w:lang w:val="en-GB"/>
              </w:rPr>
              <w:t>D</w:t>
            </w:r>
            <w:r w:rsidR="001B7C94" w:rsidRPr="00442288">
              <w:rPr>
                <w:lang w:val="en-GB"/>
              </w:rPr>
              <w:t>escription of the Workshop</w:t>
            </w:r>
          </w:p>
          <w:p w14:paraId="666DD312" w14:textId="548954C9" w:rsidR="001B7C94" w:rsidRPr="00442288" w:rsidRDefault="001B7C94" w:rsidP="0070692F">
            <w:pPr>
              <w:pStyle w:val="MeetingTimes"/>
              <w:rPr>
                <w:lang w:val="en-GB"/>
              </w:rPr>
            </w:pPr>
          </w:p>
        </w:tc>
        <w:sdt>
          <w:sdtPr>
            <w:rPr>
              <w:lang w:val="en-GB"/>
            </w:rPr>
            <w:id w:val="-484787122"/>
            <w:placeholder>
              <w:docPart w:val="7504F93975174779818D9F6F64802316"/>
            </w:placeholder>
            <w:temporary/>
            <w:showingPlcHdr/>
            <w15:appearance w15:val="hidden"/>
          </w:sdtPr>
          <w:sdtContent>
            <w:tc>
              <w:tcPr>
                <w:tcW w:w="6095" w:type="dxa"/>
              </w:tcPr>
              <w:p w14:paraId="1E47564C" w14:textId="77777777" w:rsidR="0070692F" w:rsidRPr="00442288" w:rsidRDefault="0070692F" w:rsidP="0070692F">
                <w:pPr>
                  <w:pStyle w:val="ItemDescription"/>
                  <w:rPr>
                    <w:lang w:val="en-GB"/>
                  </w:rPr>
                </w:pPr>
                <w:r w:rsidRPr="00442288">
                  <w:rPr>
                    <w:lang w:val="en-GB"/>
                  </w:rPr>
                  <w:t>[To add a new row at the end of this table, just click into the last cell in the last row and then press Tab.]</w:t>
                </w:r>
              </w:p>
            </w:tc>
          </w:sdtContent>
        </w:sdt>
        <w:tc>
          <w:tcPr>
            <w:tcW w:w="2011" w:type="dxa"/>
          </w:tcPr>
          <w:p w14:paraId="31C665A5" w14:textId="04D24CF3" w:rsidR="0070692F" w:rsidRPr="00442288" w:rsidRDefault="0070692F" w:rsidP="0070692F">
            <w:pPr>
              <w:pStyle w:val="Location"/>
              <w:rPr>
                <w:lang w:val="en-GB"/>
              </w:rPr>
            </w:pPr>
            <w:r w:rsidRPr="00442288">
              <w:rPr>
                <w:lang w:val="en-GB"/>
              </w:rPr>
              <w:t>[notes]</w:t>
            </w:r>
          </w:p>
        </w:tc>
      </w:tr>
      <w:tr w:rsidR="0070692F" w:rsidRPr="00442288" w14:paraId="18F1836C" w14:textId="77777777" w:rsidTr="333C3565">
        <w:trPr>
          <w:trHeight w:val="839"/>
          <w:jc w:val="center"/>
        </w:trPr>
        <w:tc>
          <w:tcPr>
            <w:tcW w:w="630" w:type="dxa"/>
          </w:tcPr>
          <w:p w14:paraId="739202FB" w14:textId="78DEDFEE" w:rsidR="0070692F" w:rsidRPr="00442288" w:rsidRDefault="0070692F" w:rsidP="0070692F">
            <w:pPr>
              <w:ind w:left="0"/>
              <w:jc w:val="center"/>
              <w:rPr>
                <w:b/>
                <w:bCs/>
                <w:lang w:val="en-GB"/>
              </w:rPr>
            </w:pPr>
            <w:r w:rsidRPr="00442288">
              <w:rPr>
                <w:b/>
                <w:bCs/>
                <w:lang w:val="en-GB"/>
              </w:rPr>
              <w:t>5</w:t>
            </w:r>
          </w:p>
        </w:tc>
        <w:tc>
          <w:tcPr>
            <w:tcW w:w="2064" w:type="dxa"/>
          </w:tcPr>
          <w:p w14:paraId="438951D7" w14:textId="370B0B78" w:rsidR="0070692F" w:rsidRPr="00442288" w:rsidRDefault="00321CD1" w:rsidP="0070692F">
            <w:pPr>
              <w:pStyle w:val="MeetingTimes"/>
              <w:rPr>
                <w:lang w:val="en-GB"/>
              </w:rPr>
            </w:pPr>
            <w:r w:rsidRPr="00442288">
              <w:rPr>
                <w:lang w:val="en-GB"/>
              </w:rPr>
              <w:t>SPECIAL REQUIREMENTS</w:t>
            </w:r>
            <w:r w:rsidR="009F43C3" w:rsidRPr="00442288">
              <w:rPr>
                <w:lang w:val="en-GB"/>
              </w:rPr>
              <w:br/>
            </w:r>
            <w:r w:rsidR="00BB194F" w:rsidRPr="00442288">
              <w:rPr>
                <w:b w:val="0"/>
                <w:bCs/>
                <w:sz w:val="22"/>
                <w:szCs w:val="18"/>
                <w:lang w:val="en-GB"/>
              </w:rPr>
              <w:t>(Beamer / Flipchart)</w:t>
            </w:r>
          </w:p>
        </w:tc>
        <w:tc>
          <w:tcPr>
            <w:tcW w:w="6095" w:type="dxa"/>
          </w:tcPr>
          <w:p w14:paraId="06158C49" w14:textId="01421DEA" w:rsidR="0070692F" w:rsidRPr="00442288" w:rsidRDefault="0070692F" w:rsidP="0070692F">
            <w:pPr>
              <w:pStyle w:val="ItemDescription"/>
              <w:rPr>
                <w:lang w:val="en-GB"/>
              </w:rPr>
            </w:pPr>
          </w:p>
        </w:tc>
        <w:tc>
          <w:tcPr>
            <w:tcW w:w="2011" w:type="dxa"/>
          </w:tcPr>
          <w:p w14:paraId="03B38492" w14:textId="33D58A26" w:rsidR="0070692F" w:rsidRPr="00442288" w:rsidRDefault="0070692F" w:rsidP="0070692F">
            <w:pPr>
              <w:pStyle w:val="Location"/>
              <w:rPr>
                <w:lang w:val="en-GB"/>
              </w:rPr>
            </w:pPr>
            <w:r w:rsidRPr="00442288">
              <w:rPr>
                <w:lang w:val="en-GB"/>
              </w:rPr>
              <w:t>[notes]</w:t>
            </w:r>
          </w:p>
        </w:tc>
      </w:tr>
      <w:tr w:rsidR="007359C2" w:rsidRPr="00442288" w14:paraId="1DDD4A3A" w14:textId="77777777" w:rsidTr="333C3565">
        <w:trPr>
          <w:trHeight w:val="1532"/>
          <w:jc w:val="center"/>
        </w:trPr>
        <w:tc>
          <w:tcPr>
            <w:tcW w:w="630" w:type="dxa"/>
          </w:tcPr>
          <w:p w14:paraId="075CA452" w14:textId="4D754B31" w:rsidR="007359C2" w:rsidRPr="00442288" w:rsidRDefault="007359C2" w:rsidP="0070692F">
            <w:pPr>
              <w:ind w:left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6</w:t>
            </w:r>
          </w:p>
        </w:tc>
        <w:tc>
          <w:tcPr>
            <w:tcW w:w="2064" w:type="dxa"/>
          </w:tcPr>
          <w:p w14:paraId="08188E6C" w14:textId="2215EC02" w:rsidR="007359C2" w:rsidRPr="00442288" w:rsidRDefault="0080760C" w:rsidP="0070692F">
            <w:pPr>
              <w:pStyle w:val="MeetingTimes"/>
              <w:rPr>
                <w:lang w:val="en-GB"/>
              </w:rPr>
            </w:pPr>
            <w:r>
              <w:rPr>
                <w:lang w:val="en-GB"/>
              </w:rPr>
              <w:t>Short Bio.</w:t>
            </w:r>
          </w:p>
        </w:tc>
        <w:tc>
          <w:tcPr>
            <w:tcW w:w="6095" w:type="dxa"/>
          </w:tcPr>
          <w:p w14:paraId="311C744A" w14:textId="2F4C9D8E" w:rsidR="007359C2" w:rsidRPr="00442288" w:rsidRDefault="004C06C6" w:rsidP="0070692F">
            <w:pPr>
              <w:pStyle w:val="ItemDescription"/>
              <w:rPr>
                <w:lang w:val="en-GB"/>
              </w:rPr>
            </w:pPr>
            <w:r>
              <w:rPr>
                <w:lang w:val="en-GB"/>
              </w:rPr>
              <w:t xml:space="preserve"> </w:t>
            </w:r>
          </w:p>
        </w:tc>
        <w:tc>
          <w:tcPr>
            <w:tcW w:w="2011" w:type="dxa"/>
          </w:tcPr>
          <w:p w14:paraId="2BA6176C" w14:textId="77777777" w:rsidR="007359C2" w:rsidRPr="00442288" w:rsidRDefault="007359C2" w:rsidP="0070692F">
            <w:pPr>
              <w:pStyle w:val="Location"/>
              <w:rPr>
                <w:lang w:val="en-GB"/>
              </w:rPr>
            </w:pPr>
          </w:p>
        </w:tc>
      </w:tr>
    </w:tbl>
    <w:p w14:paraId="044B8A6C" w14:textId="77777777" w:rsidR="007E7F36" w:rsidRPr="00442288" w:rsidRDefault="0A885258" w:rsidP="10E0E1F9">
      <w:pPr>
        <w:pStyle w:val="Heading2"/>
      </w:pPr>
      <w:r w:rsidRPr="10E0E1F9">
        <w:t>Additional information</w:t>
      </w:r>
    </w:p>
    <w:p w14:paraId="610A0FF3" w14:textId="0CF627A7" w:rsidR="00A66B18" w:rsidRPr="00442288" w:rsidRDefault="000C261C" w:rsidP="000C261C">
      <w:pPr>
        <w:rPr>
          <w:lang w:val="en-GB"/>
        </w:rPr>
      </w:pPr>
      <w:r w:rsidRPr="00442288">
        <w:rPr>
          <w:lang w:val="en-GB"/>
        </w:rPr>
        <w:t xml:space="preserve">Please </w:t>
      </w:r>
      <w:r w:rsidR="00071434" w:rsidRPr="00442288">
        <w:rPr>
          <w:lang w:val="en-GB"/>
        </w:rPr>
        <w:t>email</w:t>
      </w:r>
      <w:r w:rsidRPr="00442288">
        <w:rPr>
          <w:lang w:val="en-GB"/>
        </w:rPr>
        <w:t xml:space="preserve"> this filled form</w:t>
      </w:r>
      <w:r w:rsidR="00071434" w:rsidRPr="00442288">
        <w:rPr>
          <w:lang w:val="en-GB"/>
        </w:rPr>
        <w:t xml:space="preserve"> (as attachment)</w:t>
      </w:r>
      <w:r w:rsidRPr="00442288">
        <w:rPr>
          <w:lang w:val="en-GB"/>
        </w:rPr>
        <w:t xml:space="preserve"> </w:t>
      </w:r>
      <w:r w:rsidR="00071434" w:rsidRPr="00442288">
        <w:rPr>
          <w:lang w:val="en-GB"/>
        </w:rPr>
        <w:t xml:space="preserve">before </w:t>
      </w:r>
      <w:r w:rsidR="00321CD1" w:rsidRPr="00442288">
        <w:rPr>
          <w:lang w:val="en-GB"/>
        </w:rPr>
        <w:t>1 May</w:t>
      </w:r>
      <w:r w:rsidR="00071434" w:rsidRPr="00442288">
        <w:rPr>
          <w:lang w:val="en-GB"/>
        </w:rPr>
        <w:t xml:space="preserve"> 2025 </w:t>
      </w:r>
      <w:r w:rsidRPr="00442288">
        <w:rPr>
          <w:lang w:val="en-GB"/>
        </w:rPr>
        <w:t xml:space="preserve">to: </w:t>
      </w:r>
      <w:hyperlink r:id="rId11" w:history="1">
        <w:r w:rsidRPr="00442288">
          <w:rPr>
            <w:rStyle w:val="Hyperlink"/>
            <w:color w:val="0075A2" w:themeColor="accent2" w:themeShade="BF"/>
            <w:lang w:val="en-GB"/>
          </w:rPr>
          <w:t>info@isca-network.org</w:t>
        </w:r>
      </w:hyperlink>
      <w:r w:rsidRPr="00442288">
        <w:rPr>
          <w:lang w:val="en-GB"/>
        </w:rPr>
        <w:t xml:space="preserve"> </w:t>
      </w:r>
      <w:r w:rsidR="002B383A" w:rsidRPr="00442288">
        <w:rPr>
          <w:lang w:val="en-GB"/>
        </w:rPr>
        <w:t xml:space="preserve">Include your public </w:t>
      </w:r>
      <w:r w:rsidR="00FC3C99" w:rsidRPr="00442288">
        <w:rPr>
          <w:lang w:val="en-GB"/>
        </w:rPr>
        <w:t>contact details</w:t>
      </w:r>
      <w:r w:rsidR="002B383A" w:rsidRPr="00442288">
        <w:rPr>
          <w:lang w:val="en-GB"/>
        </w:rPr>
        <w:t xml:space="preserve">, website, social media, and preferred </w:t>
      </w:r>
      <w:r w:rsidR="00600201">
        <w:rPr>
          <w:lang w:val="en-GB"/>
        </w:rPr>
        <w:t>ph</w:t>
      </w:r>
      <w:r w:rsidR="002F6138">
        <w:rPr>
          <w:lang w:val="en-GB"/>
        </w:rPr>
        <w:t>oto</w:t>
      </w:r>
      <w:r w:rsidR="002B383A" w:rsidRPr="00442288">
        <w:rPr>
          <w:lang w:val="en-GB"/>
        </w:rPr>
        <w:t xml:space="preserve"> of yours.</w:t>
      </w:r>
    </w:p>
    <w:sectPr w:rsidR="00A66B18" w:rsidRPr="00442288" w:rsidSect="00A66B18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A148C" w14:textId="77777777" w:rsidR="003F3D2E" w:rsidRDefault="003F3D2E" w:rsidP="00A66B18">
      <w:pPr>
        <w:spacing w:before="0" w:after="0"/>
      </w:pPr>
      <w:r>
        <w:separator/>
      </w:r>
    </w:p>
  </w:endnote>
  <w:endnote w:type="continuationSeparator" w:id="0">
    <w:p w14:paraId="7B924098" w14:textId="77777777" w:rsidR="003F3D2E" w:rsidRDefault="003F3D2E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altName w:val="Cambria"/>
    <w:panose1 w:val="00000000000000000000"/>
    <w:charset w:val="00"/>
    <w:family w:val="roman"/>
    <w:notTrueType/>
    <w:pitch w:val="default"/>
  </w:font>
  <w:font w:name="HGGothicE">
    <w:altName w:val="HGｺﾞｼｯｸE"/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altName w:val="HG創英角ｺﾞｼｯｸUB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3539F" w14:textId="77777777" w:rsidR="003F3D2E" w:rsidRDefault="003F3D2E" w:rsidP="00A66B18">
      <w:pPr>
        <w:spacing w:before="0" w:after="0"/>
      </w:pPr>
      <w:r>
        <w:separator/>
      </w:r>
    </w:p>
  </w:footnote>
  <w:footnote w:type="continuationSeparator" w:id="0">
    <w:p w14:paraId="32D53B69" w14:textId="77777777" w:rsidR="003F3D2E" w:rsidRDefault="003F3D2E" w:rsidP="00A66B18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162"/>
    <w:rsid w:val="000315A8"/>
    <w:rsid w:val="000329EF"/>
    <w:rsid w:val="00071434"/>
    <w:rsid w:val="00083BAA"/>
    <w:rsid w:val="00085CF5"/>
    <w:rsid w:val="000A2DE8"/>
    <w:rsid w:val="000C261C"/>
    <w:rsid w:val="000C76F5"/>
    <w:rsid w:val="0010680C"/>
    <w:rsid w:val="0013619E"/>
    <w:rsid w:val="00145A33"/>
    <w:rsid w:val="001766D6"/>
    <w:rsid w:val="001B7C94"/>
    <w:rsid w:val="001E2320"/>
    <w:rsid w:val="00214E28"/>
    <w:rsid w:val="00215162"/>
    <w:rsid w:val="00225277"/>
    <w:rsid w:val="002B383A"/>
    <w:rsid w:val="002E6170"/>
    <w:rsid w:val="002F6138"/>
    <w:rsid w:val="00306CF0"/>
    <w:rsid w:val="00321CD1"/>
    <w:rsid w:val="00352B81"/>
    <w:rsid w:val="00367F20"/>
    <w:rsid w:val="003A0150"/>
    <w:rsid w:val="003A363B"/>
    <w:rsid w:val="003E24DF"/>
    <w:rsid w:val="003F3D2E"/>
    <w:rsid w:val="0041428F"/>
    <w:rsid w:val="00442288"/>
    <w:rsid w:val="0045655C"/>
    <w:rsid w:val="004915C8"/>
    <w:rsid w:val="004A2B0D"/>
    <w:rsid w:val="004C06C6"/>
    <w:rsid w:val="004E17C3"/>
    <w:rsid w:val="00521689"/>
    <w:rsid w:val="005C2210"/>
    <w:rsid w:val="005C3571"/>
    <w:rsid w:val="005D7940"/>
    <w:rsid w:val="005E57FE"/>
    <w:rsid w:val="00600201"/>
    <w:rsid w:val="00615018"/>
    <w:rsid w:val="0062123A"/>
    <w:rsid w:val="006326AB"/>
    <w:rsid w:val="00644831"/>
    <w:rsid w:val="00646E75"/>
    <w:rsid w:val="00651C9A"/>
    <w:rsid w:val="006629A8"/>
    <w:rsid w:val="00681AC7"/>
    <w:rsid w:val="00687D85"/>
    <w:rsid w:val="006A6CA6"/>
    <w:rsid w:val="006B5F09"/>
    <w:rsid w:val="006F6F10"/>
    <w:rsid w:val="0070692F"/>
    <w:rsid w:val="007359C2"/>
    <w:rsid w:val="00747D4D"/>
    <w:rsid w:val="00775C85"/>
    <w:rsid w:val="00783E79"/>
    <w:rsid w:val="0079442F"/>
    <w:rsid w:val="007B5AE8"/>
    <w:rsid w:val="007E7F36"/>
    <w:rsid w:val="007F5192"/>
    <w:rsid w:val="0080760C"/>
    <w:rsid w:val="00826368"/>
    <w:rsid w:val="0087051C"/>
    <w:rsid w:val="00910D6C"/>
    <w:rsid w:val="00942B50"/>
    <w:rsid w:val="00961F0D"/>
    <w:rsid w:val="00977FAF"/>
    <w:rsid w:val="00986364"/>
    <w:rsid w:val="009925F1"/>
    <w:rsid w:val="009B69DC"/>
    <w:rsid w:val="009D6E13"/>
    <w:rsid w:val="009F43C3"/>
    <w:rsid w:val="00A55059"/>
    <w:rsid w:val="00A66B18"/>
    <w:rsid w:val="00A6783B"/>
    <w:rsid w:val="00A84D6D"/>
    <w:rsid w:val="00A95E4F"/>
    <w:rsid w:val="00A96CF8"/>
    <w:rsid w:val="00AE1388"/>
    <w:rsid w:val="00AE604E"/>
    <w:rsid w:val="00AF3982"/>
    <w:rsid w:val="00B42DE3"/>
    <w:rsid w:val="00B46697"/>
    <w:rsid w:val="00B50294"/>
    <w:rsid w:val="00B57D6E"/>
    <w:rsid w:val="00BB194F"/>
    <w:rsid w:val="00BC1B4F"/>
    <w:rsid w:val="00BF61E1"/>
    <w:rsid w:val="00C701F7"/>
    <w:rsid w:val="00C70786"/>
    <w:rsid w:val="00CB42F1"/>
    <w:rsid w:val="00CE0CE6"/>
    <w:rsid w:val="00D22FB9"/>
    <w:rsid w:val="00D31EA0"/>
    <w:rsid w:val="00D35770"/>
    <w:rsid w:val="00D41084"/>
    <w:rsid w:val="00D44C1E"/>
    <w:rsid w:val="00D661A1"/>
    <w:rsid w:val="00D66593"/>
    <w:rsid w:val="00D95682"/>
    <w:rsid w:val="00DE6DA2"/>
    <w:rsid w:val="00DF2D30"/>
    <w:rsid w:val="00E21240"/>
    <w:rsid w:val="00E55D74"/>
    <w:rsid w:val="00E6540C"/>
    <w:rsid w:val="00E81E2A"/>
    <w:rsid w:val="00EB3B2F"/>
    <w:rsid w:val="00EE0952"/>
    <w:rsid w:val="00F37C91"/>
    <w:rsid w:val="00F55C66"/>
    <w:rsid w:val="00F81E65"/>
    <w:rsid w:val="00FB56C6"/>
    <w:rsid w:val="00FC3C99"/>
    <w:rsid w:val="00FE0F43"/>
    <w:rsid w:val="0A885258"/>
    <w:rsid w:val="10E0E1F9"/>
    <w:rsid w:val="1A1A4886"/>
    <w:rsid w:val="333C3565"/>
    <w:rsid w:val="41B80C42"/>
    <w:rsid w:val="518DE645"/>
    <w:rsid w:val="54F27B23"/>
    <w:rsid w:val="5C03AD84"/>
    <w:rsid w:val="62EE3079"/>
    <w:rsid w:val="7879A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06D2B2"/>
  <w14:defaultImageDpi w14:val="32767"/>
  <w15:chartTrackingRefBased/>
  <w15:docId w15:val="{BDBB810C-9825-45B4-A1A7-CDBD8F8FC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E21240"/>
    <w:pPr>
      <w:spacing w:before="40" w:after="360"/>
      <w:ind w:left="720" w:right="720"/>
    </w:pPr>
    <w:rPr>
      <w:rFonts w:eastAsiaTheme="minorHAnsi"/>
      <w:kern w:val="20"/>
      <w:szCs w:val="20"/>
    </w:rPr>
  </w:style>
  <w:style w:type="paragraph" w:styleId="Heading1">
    <w:name w:val="heading 1"/>
    <w:basedOn w:val="Recipient"/>
    <w:next w:val="Normal"/>
    <w:link w:val="Heading1Char"/>
    <w:uiPriority w:val="8"/>
    <w:qFormat/>
    <w:rsid w:val="007E7F36"/>
    <w:pPr>
      <w:outlineLvl w:val="0"/>
    </w:pPr>
    <w:rPr>
      <w:rFonts w:asciiTheme="majorHAnsi" w:hAnsiTheme="majorHAnsi"/>
      <w:color w:val="17406D" w:themeColor="text2"/>
      <w:sz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21240"/>
    <w:pPr>
      <w:keepNext/>
      <w:keepLines/>
      <w:spacing w:before="360"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7E7F36"/>
    <w:rPr>
      <w:rFonts w:asciiTheme="majorHAnsi" w:eastAsiaTheme="minorHAnsi" w:hAnsiTheme="majorHAnsi"/>
      <w:b/>
      <w:bCs/>
      <w:color w:val="17406D" w:themeColor="text2"/>
      <w:kern w:val="20"/>
      <w:sz w:val="32"/>
      <w:szCs w:val="20"/>
    </w:rPr>
  </w:style>
  <w:style w:type="paragraph" w:customStyle="1" w:styleId="Recipient">
    <w:name w:val="Recipient"/>
    <w:basedOn w:val="Normal"/>
    <w:uiPriority w:val="3"/>
    <w:semiHidden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semiHidden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semiHidden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semiHidden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semiHidden/>
    <w:rsid w:val="007E7F36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7E7F36"/>
    <w:pPr>
      <w:spacing w:before="0" w:after="0"/>
      <w:ind w:left="0" w:right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E21240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semiHidden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E7F36"/>
    <w:pPr>
      <w:spacing w:before="0" w:after="0"/>
      <w:contextualSpacing/>
    </w:pPr>
    <w:rPr>
      <w:rFonts w:asciiTheme="majorHAnsi" w:eastAsiaTheme="majorEastAsia" w:hAnsiTheme="majorHAnsi" w:cstheme="majorBidi"/>
      <w:caps/>
      <w:color w:val="FFFFFF" w:themeColor="background1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F36"/>
    <w:rPr>
      <w:rFonts w:asciiTheme="majorHAnsi" w:eastAsiaTheme="majorEastAsia" w:hAnsiTheme="majorHAnsi" w:cstheme="majorBidi"/>
      <w:caps/>
      <w:color w:val="FFFFFF" w:themeColor="background1"/>
      <w:spacing w:val="-10"/>
      <w:kern w:val="28"/>
      <w:sz w:val="52"/>
      <w:szCs w:val="56"/>
    </w:rPr>
  </w:style>
  <w:style w:type="paragraph" w:customStyle="1" w:styleId="MeetingInfo">
    <w:name w:val="Meeting Info"/>
    <w:basedOn w:val="Normal"/>
    <w:qFormat/>
    <w:rsid w:val="007E7F36"/>
    <w:pPr>
      <w:spacing w:after="0"/>
      <w:ind w:right="0"/>
    </w:pPr>
    <w:rPr>
      <w:color w:val="FFFFFF" w:themeColor="background1"/>
    </w:rPr>
  </w:style>
  <w:style w:type="table" w:styleId="TableGrid">
    <w:name w:val="Table Grid"/>
    <w:basedOn w:val="TableNormal"/>
    <w:uiPriority w:val="39"/>
    <w:rsid w:val="007E7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etingTimes">
    <w:name w:val="Meeting Times"/>
    <w:basedOn w:val="Normal"/>
    <w:qFormat/>
    <w:rsid w:val="007E7F36"/>
    <w:pPr>
      <w:spacing w:before="120" w:after="0"/>
      <w:ind w:left="0" w:right="0"/>
    </w:pPr>
    <w:rPr>
      <w:b/>
    </w:rPr>
  </w:style>
  <w:style w:type="paragraph" w:customStyle="1" w:styleId="ItemDescription">
    <w:name w:val="Item Description"/>
    <w:basedOn w:val="Normal"/>
    <w:qFormat/>
    <w:rsid w:val="00E21240"/>
    <w:pPr>
      <w:spacing w:after="120"/>
      <w:ind w:left="0" w:right="360"/>
    </w:pPr>
  </w:style>
  <w:style w:type="paragraph" w:customStyle="1" w:styleId="Location">
    <w:name w:val="Location"/>
    <w:basedOn w:val="Normal"/>
    <w:qFormat/>
    <w:rsid w:val="00E21240"/>
    <w:pPr>
      <w:spacing w:after="120"/>
      <w:ind w:left="0" w:right="0"/>
    </w:pPr>
  </w:style>
  <w:style w:type="table" w:styleId="GridTable5Dark">
    <w:name w:val="Grid Table 5 Dark"/>
    <w:basedOn w:val="TableNormal"/>
    <w:uiPriority w:val="50"/>
    <w:rsid w:val="0021516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styleId="Hyperlink">
    <w:name w:val="Hyperlink"/>
    <w:basedOn w:val="DefaultParagraphFont"/>
    <w:uiPriority w:val="99"/>
    <w:unhideWhenUsed/>
    <w:rsid w:val="000C261C"/>
    <w:rPr>
      <w:color w:val="F491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0C26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isca-network.org" TargetMode="Externa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fo\AppData\Local\Microsoft\Office\16.0\DTS\en-US%7bAAFB8650-2155-4C2B-8C11-0F7903BE7876%7d\%7b8FC30350-7BA7-4A71-83A5-7C754427C5F5%7dtf55871247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0DF3D65DB9460DAC94BDC85E924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F5F73-3D8D-4C6C-B321-E6DC6B8155DD}"/>
      </w:docPartPr>
      <w:docPartBody>
        <w:p w:rsidR="00B51A77" w:rsidRDefault="00AF38CC" w:rsidP="00AF38CC">
          <w:pPr>
            <w:pStyle w:val="470DF3D65DB9460DAC94BDC85E924C05"/>
          </w:pPr>
          <w:r w:rsidRPr="00E21240">
            <w:t>[Apply any text formatting you see in this template with just a click from the Home tab, in the Styles group.]</w:t>
          </w:r>
        </w:p>
      </w:docPartBody>
    </w:docPart>
    <w:docPart>
      <w:docPartPr>
        <w:name w:val="7504F93975174779818D9F6F64802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ADB2F-39A0-4A47-BF1E-61D3157946CE}"/>
      </w:docPartPr>
      <w:docPartBody>
        <w:p w:rsidR="00B51A77" w:rsidRDefault="00AF38CC" w:rsidP="00AF38CC">
          <w:pPr>
            <w:pStyle w:val="7504F93975174779818D9F6F64802316"/>
          </w:pPr>
          <w:r w:rsidRPr="00E21240">
            <w:t>[To add a new row at the end of this table, just click into the last cell in the last row and then press Tab.]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altName w:val="Cambria"/>
    <w:panose1 w:val="00000000000000000000"/>
    <w:charset w:val="00"/>
    <w:family w:val="roman"/>
    <w:notTrueType/>
    <w:pitch w:val="default"/>
  </w:font>
  <w:font w:name="HGGothicE">
    <w:altName w:val="HGｺﾞｼｯｸE"/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altName w:val="HG創英角ｺﾞｼｯｸUB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8CC"/>
    <w:rsid w:val="000315A8"/>
    <w:rsid w:val="00033FF8"/>
    <w:rsid w:val="00225277"/>
    <w:rsid w:val="004A4603"/>
    <w:rsid w:val="00547F97"/>
    <w:rsid w:val="006B5F09"/>
    <w:rsid w:val="0079442F"/>
    <w:rsid w:val="00841830"/>
    <w:rsid w:val="008B7344"/>
    <w:rsid w:val="00942B50"/>
    <w:rsid w:val="00990D6B"/>
    <w:rsid w:val="009B69DC"/>
    <w:rsid w:val="00AF38CC"/>
    <w:rsid w:val="00B51A77"/>
    <w:rsid w:val="00CF2588"/>
    <w:rsid w:val="00CF7637"/>
    <w:rsid w:val="00D3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F848A7C8ADB4A53ADD0FA5F94A9AAE7">
    <w:name w:val="7F848A7C8ADB4A53ADD0FA5F94A9AAE7"/>
    <w:rsid w:val="00AF38CC"/>
  </w:style>
  <w:style w:type="paragraph" w:customStyle="1" w:styleId="470DF3D65DB9460DAC94BDC85E924C05">
    <w:name w:val="470DF3D65DB9460DAC94BDC85E924C05"/>
    <w:rsid w:val="00AF38CC"/>
  </w:style>
  <w:style w:type="paragraph" w:customStyle="1" w:styleId="7504F93975174779818D9F6F64802316">
    <w:name w:val="7504F93975174779818D9F6F64802316"/>
    <w:rsid w:val="00AF38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48B9FA0461404A9F5AAD2CD2903E1F" ma:contentTypeVersion="12" ma:contentTypeDescription="Create a new document." ma:contentTypeScope="" ma:versionID="d9ffff6203c7a749ece445e00b1b6c9a">
  <xsd:schema xmlns:xsd="http://www.w3.org/2001/XMLSchema" xmlns:xs="http://www.w3.org/2001/XMLSchema" xmlns:p="http://schemas.microsoft.com/office/2006/metadata/properties" xmlns:ns2="571afc5a-4a31-4b45-b04e-2c34e6acee5a" xmlns:ns3="36691de5-77c4-4dc3-869e-51b8b9b510b3" targetNamespace="http://schemas.microsoft.com/office/2006/metadata/properties" ma:root="true" ma:fieldsID="3d95d21e4545a9809639992a52659deb" ns2:_="" ns3:_="">
    <xsd:import namespace="571afc5a-4a31-4b45-b04e-2c34e6acee5a"/>
    <xsd:import namespace="36691de5-77c4-4dc3-869e-51b8b9b510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afc5a-4a31-4b45-b04e-2c34e6ace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1115d9-1e4c-40cc-a787-723c05b144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91de5-77c4-4dc3-869e-51b8b9b510b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7d97838-5f47-410b-97fd-db0766b52566}" ma:internalName="TaxCatchAll" ma:showField="CatchAllData" ma:web="36691de5-77c4-4dc3-869e-51b8b9b51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91de5-77c4-4dc3-869e-51b8b9b510b3" xsi:nil="true"/>
    <lcf76f155ced4ddcb4097134ff3c332f xmlns="571afc5a-4a31-4b45-b04e-2c34e6acee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2915268-FCEA-438B-AFCC-02DCCE8F3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1afc5a-4a31-4b45-b04e-2c34e6acee5a"/>
    <ds:schemaRef ds:uri="36691de5-77c4-4dc3-869e-51b8b9b510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16221F-4E30-43DF-A3F1-757BC7DC27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93D2EA-46D7-41FA-B589-986E1F86EC79}">
  <ds:schemaRefs>
    <ds:schemaRef ds:uri="http://schemas.microsoft.com/office/2006/metadata/properties"/>
    <ds:schemaRef ds:uri="http://schemas.microsoft.com/office/infopath/2007/PartnerControls"/>
    <ds:schemaRef ds:uri="36691de5-77c4-4dc3-869e-51b8b9b510b3"/>
    <ds:schemaRef ds:uri="571afc5a-4a31-4b45-b04e-2c34e6acee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%7b8FC30350-7BA7-4A71-83A5-7C754427C5F5%7dtf55871247_win32.dotx</Template>
  <TotalTime>0</TotalTime>
  <Pages>1</Pages>
  <Words>150</Words>
  <Characters>860</Characters>
  <Application>Microsoft Office Word</Application>
  <DocSecurity>4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Presenter Form</dc:title>
  <dc:subject/>
  <dc:creator>Nikos Vayiakakos</dc:creator>
  <cp:keywords>Gathering 2025</cp:keywords>
  <dc:description/>
  <cp:lastModifiedBy>Info</cp:lastModifiedBy>
  <cp:revision>31</cp:revision>
  <dcterms:created xsi:type="dcterms:W3CDTF">2025-04-14T22:52:00Z</dcterms:created>
  <dcterms:modified xsi:type="dcterms:W3CDTF">2025-04-14T21:04:00Z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0x0101000248B9FA0461404A9F5AAD2CD2903E1F</vt:lpwstr>
  </property>
  <property fmtid="{D5CDD505-2E9C-101B-9397-08002B2CF9AE}" pid="3" name="MediaServiceImageTags">
    <vt:lpwstr/>
  </property>
</Properties>
</file>